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0F75" w:rsidRDefault="00AB0F75" w:rsidP="00AB0F75">
      <w:pPr>
        <w:shd w:val="solid" w:color="FFFFFF" w:fill="auto"/>
        <w:autoSpaceDN w:val="0"/>
        <w:spacing w:line="360" w:lineRule="auto"/>
        <w:rPr>
          <w:sz w:val="24"/>
          <w:shd w:val="clear" w:color="auto" w:fill="FFFFFF"/>
        </w:rPr>
      </w:pPr>
    </w:p>
    <w:p w:rsidR="00AB0F75" w:rsidRDefault="00AB0F75" w:rsidP="00AB0F75">
      <w:pPr>
        <w:widowControl/>
        <w:shd w:val="solid" w:color="FFFFFF" w:fill="auto"/>
        <w:autoSpaceDN w:val="0"/>
        <w:spacing w:line="360" w:lineRule="auto"/>
        <w:ind w:firstLineChars="200" w:firstLine="643"/>
        <w:jc w:val="center"/>
        <w:rPr>
          <w:sz w:val="24"/>
          <w:shd w:val="clear" w:color="auto" w:fill="FFFFFF"/>
        </w:rPr>
      </w:pPr>
      <w:r>
        <w:rPr>
          <w:rFonts w:hint="eastAsia"/>
          <w:b/>
          <w:color w:val="000000"/>
          <w:kern w:val="0"/>
          <w:sz w:val="32"/>
          <w:shd w:val="clear" w:color="auto" w:fill="FFFFFF"/>
        </w:rPr>
        <w:t>夹江外国语实验学校</w:t>
      </w:r>
      <w:r>
        <w:rPr>
          <w:b/>
          <w:color w:val="000000"/>
          <w:kern w:val="0"/>
          <w:sz w:val="32"/>
          <w:shd w:val="clear" w:color="auto" w:fill="FFFFFF"/>
        </w:rPr>
        <w:t>招聘教师报名登记表</w:t>
      </w:r>
    </w:p>
    <w:tbl>
      <w:tblPr>
        <w:tblW w:w="0" w:type="auto"/>
        <w:jc w:val="center"/>
        <w:tblLayout w:type="fixed"/>
        <w:tblLook w:val="0000"/>
      </w:tblPr>
      <w:tblGrid>
        <w:gridCol w:w="1453"/>
        <w:gridCol w:w="1195"/>
        <w:gridCol w:w="884"/>
        <w:gridCol w:w="319"/>
        <w:gridCol w:w="641"/>
        <w:gridCol w:w="715"/>
        <w:gridCol w:w="214"/>
        <w:gridCol w:w="1535"/>
        <w:gridCol w:w="1685"/>
      </w:tblGrid>
      <w:tr w:rsidR="00AB0F75" w:rsidTr="007122F9">
        <w:trPr>
          <w:trHeight w:val="742"/>
          <w:jc w:val="center"/>
        </w:trPr>
        <w:tc>
          <w:tcPr>
            <w:tcW w:w="1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B0F75" w:rsidRDefault="00AB0F75" w:rsidP="007122F9">
            <w:pPr>
              <w:widowControl/>
              <w:autoSpaceDN w:val="0"/>
              <w:snapToGrid w:val="0"/>
              <w:jc w:val="center"/>
              <w:rPr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姓名</w:t>
            </w:r>
          </w:p>
        </w:tc>
        <w:tc>
          <w:tcPr>
            <w:tcW w:w="119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B0F75" w:rsidRDefault="00AB0F75" w:rsidP="007122F9">
            <w:pPr>
              <w:widowControl/>
              <w:autoSpaceDN w:val="0"/>
              <w:snapToGrid w:val="0"/>
              <w:jc w:val="center"/>
              <w:rPr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 xml:space="preserve">　</w:t>
            </w:r>
          </w:p>
        </w:tc>
        <w:tc>
          <w:tcPr>
            <w:tcW w:w="1203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B0F75" w:rsidRDefault="00AB0F75" w:rsidP="007122F9">
            <w:pPr>
              <w:widowControl/>
              <w:autoSpaceDN w:val="0"/>
              <w:snapToGrid w:val="0"/>
              <w:jc w:val="center"/>
              <w:rPr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性别</w:t>
            </w:r>
          </w:p>
        </w:tc>
        <w:tc>
          <w:tcPr>
            <w:tcW w:w="64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B0F75" w:rsidRDefault="00AB0F75" w:rsidP="007122F9">
            <w:pPr>
              <w:widowControl/>
              <w:autoSpaceDN w:val="0"/>
              <w:snapToGrid w:val="0"/>
              <w:jc w:val="center"/>
              <w:rPr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 xml:space="preserve"> </w:t>
            </w:r>
          </w:p>
        </w:tc>
        <w:tc>
          <w:tcPr>
            <w:tcW w:w="929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B0F75" w:rsidRDefault="00AB0F75" w:rsidP="007122F9">
            <w:pPr>
              <w:widowControl/>
              <w:autoSpaceDN w:val="0"/>
              <w:snapToGrid w:val="0"/>
              <w:jc w:val="center"/>
              <w:rPr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籍贯</w:t>
            </w:r>
          </w:p>
        </w:tc>
        <w:tc>
          <w:tcPr>
            <w:tcW w:w="153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B0F75" w:rsidRDefault="00AB0F75" w:rsidP="007122F9">
            <w:pPr>
              <w:widowControl/>
              <w:autoSpaceDN w:val="0"/>
              <w:snapToGrid w:val="0"/>
              <w:jc w:val="center"/>
              <w:rPr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 xml:space="preserve"> </w:t>
            </w:r>
          </w:p>
        </w:tc>
        <w:tc>
          <w:tcPr>
            <w:tcW w:w="168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B0F75" w:rsidRDefault="00AB0F75" w:rsidP="007122F9">
            <w:pPr>
              <w:widowControl/>
              <w:autoSpaceDN w:val="0"/>
              <w:snapToGrid w:val="0"/>
              <w:jc w:val="center"/>
              <w:rPr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 xml:space="preserve">　</w:t>
            </w:r>
          </w:p>
        </w:tc>
      </w:tr>
      <w:tr w:rsidR="00AB0F75" w:rsidTr="007122F9">
        <w:trPr>
          <w:trHeight w:val="932"/>
          <w:jc w:val="center"/>
        </w:trPr>
        <w:tc>
          <w:tcPr>
            <w:tcW w:w="145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B0F75" w:rsidRDefault="00AB0F75" w:rsidP="007122F9">
            <w:pPr>
              <w:widowControl/>
              <w:autoSpaceDN w:val="0"/>
              <w:snapToGrid w:val="0"/>
              <w:jc w:val="center"/>
              <w:rPr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民族</w:t>
            </w:r>
          </w:p>
        </w:tc>
        <w:tc>
          <w:tcPr>
            <w:tcW w:w="119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B0F75" w:rsidRDefault="00AB0F75" w:rsidP="007122F9">
            <w:pPr>
              <w:widowControl/>
              <w:autoSpaceDN w:val="0"/>
              <w:snapToGrid w:val="0"/>
              <w:jc w:val="center"/>
              <w:rPr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 xml:space="preserve">　</w:t>
            </w:r>
          </w:p>
        </w:tc>
        <w:tc>
          <w:tcPr>
            <w:tcW w:w="1203" w:type="dxa"/>
            <w:gridSpan w:val="2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B0F75" w:rsidRDefault="00AB0F75" w:rsidP="007122F9">
            <w:pPr>
              <w:widowControl/>
              <w:autoSpaceDN w:val="0"/>
              <w:snapToGrid w:val="0"/>
              <w:jc w:val="center"/>
              <w:rPr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联系电话</w:t>
            </w:r>
          </w:p>
        </w:tc>
        <w:tc>
          <w:tcPr>
            <w:tcW w:w="3104" w:type="dxa"/>
            <w:gridSpan w:val="4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B0F75" w:rsidRDefault="00AB0F75" w:rsidP="007122F9">
            <w:pPr>
              <w:widowControl/>
              <w:autoSpaceDN w:val="0"/>
              <w:snapToGrid w:val="0"/>
              <w:jc w:val="center"/>
              <w:rPr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 xml:space="preserve"> </w:t>
            </w:r>
          </w:p>
        </w:tc>
        <w:tc>
          <w:tcPr>
            <w:tcW w:w="1685" w:type="dxa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B0F75" w:rsidRDefault="00AB0F75" w:rsidP="007122F9">
            <w:pPr>
              <w:widowControl/>
              <w:autoSpaceDN w:val="0"/>
              <w:jc w:val="center"/>
              <w:rPr>
                <w:rFonts w:hint="eastAsia"/>
                <w:sz w:val="24"/>
                <w:shd w:val="clear" w:color="auto" w:fill="FFFFFF"/>
              </w:rPr>
            </w:pPr>
            <w:r>
              <w:rPr>
                <w:rFonts w:hint="eastAsia"/>
                <w:sz w:val="24"/>
                <w:shd w:val="clear" w:color="auto" w:fill="FFFFFF"/>
              </w:rPr>
              <w:t>照片</w:t>
            </w:r>
          </w:p>
        </w:tc>
      </w:tr>
      <w:tr w:rsidR="00AB0F75" w:rsidTr="007122F9">
        <w:trPr>
          <w:trHeight w:val="896"/>
          <w:jc w:val="center"/>
        </w:trPr>
        <w:tc>
          <w:tcPr>
            <w:tcW w:w="145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B0F75" w:rsidRDefault="00AB0F75" w:rsidP="007122F9">
            <w:pPr>
              <w:widowControl/>
              <w:autoSpaceDN w:val="0"/>
              <w:snapToGrid w:val="0"/>
              <w:jc w:val="center"/>
              <w:rPr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出生</w:t>
            </w:r>
          </w:p>
          <w:p w:rsidR="00AB0F75" w:rsidRDefault="00AB0F75" w:rsidP="007122F9">
            <w:pPr>
              <w:widowControl/>
              <w:autoSpaceDN w:val="0"/>
              <w:snapToGrid w:val="0"/>
              <w:jc w:val="center"/>
              <w:rPr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年月</w:t>
            </w:r>
          </w:p>
        </w:tc>
        <w:tc>
          <w:tcPr>
            <w:tcW w:w="119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B0F75" w:rsidRDefault="00AB0F75" w:rsidP="007122F9">
            <w:pPr>
              <w:widowControl/>
              <w:autoSpaceDN w:val="0"/>
              <w:snapToGrid w:val="0"/>
              <w:jc w:val="center"/>
              <w:rPr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 xml:space="preserve">　</w:t>
            </w:r>
          </w:p>
        </w:tc>
        <w:tc>
          <w:tcPr>
            <w:tcW w:w="1203" w:type="dxa"/>
            <w:gridSpan w:val="2"/>
            <w:tcBorders>
              <w:bottom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B0F75" w:rsidRDefault="00AB0F75" w:rsidP="007122F9">
            <w:pPr>
              <w:widowControl/>
              <w:autoSpaceDN w:val="0"/>
              <w:snapToGrid w:val="0"/>
              <w:jc w:val="center"/>
              <w:rPr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 xml:space="preserve">身份证号 </w:t>
            </w:r>
          </w:p>
        </w:tc>
        <w:tc>
          <w:tcPr>
            <w:tcW w:w="3104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B0F75" w:rsidRDefault="00AB0F75" w:rsidP="007122F9">
            <w:pPr>
              <w:widowControl/>
              <w:autoSpaceDN w:val="0"/>
              <w:snapToGrid w:val="0"/>
              <w:jc w:val="center"/>
              <w:rPr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 xml:space="preserve"> </w:t>
            </w:r>
          </w:p>
        </w:tc>
        <w:tc>
          <w:tcPr>
            <w:tcW w:w="168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B0F75" w:rsidRDefault="00AB0F75" w:rsidP="007122F9">
            <w:pPr>
              <w:widowControl/>
              <w:autoSpaceDN w:val="0"/>
              <w:jc w:val="center"/>
              <w:rPr>
                <w:sz w:val="24"/>
                <w:shd w:val="clear" w:color="auto" w:fill="FFFFFF"/>
              </w:rPr>
            </w:pPr>
          </w:p>
        </w:tc>
      </w:tr>
      <w:tr w:rsidR="00AB0F75" w:rsidTr="007122F9">
        <w:trPr>
          <w:trHeight w:val="810"/>
          <w:jc w:val="center"/>
        </w:trPr>
        <w:tc>
          <w:tcPr>
            <w:tcW w:w="1453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B0F75" w:rsidRDefault="00AB0F75" w:rsidP="007122F9">
            <w:pPr>
              <w:widowControl/>
              <w:autoSpaceDN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学历</w:t>
            </w:r>
          </w:p>
        </w:tc>
        <w:tc>
          <w:tcPr>
            <w:tcW w:w="119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B0F75" w:rsidRDefault="00AB0F75" w:rsidP="007122F9">
            <w:pPr>
              <w:widowControl/>
              <w:autoSpaceDN w:val="0"/>
              <w:snapToGrid w:val="0"/>
              <w:jc w:val="center"/>
              <w:rPr>
                <w:sz w:val="24"/>
              </w:rPr>
            </w:pPr>
          </w:p>
        </w:tc>
        <w:tc>
          <w:tcPr>
            <w:tcW w:w="1203" w:type="dxa"/>
            <w:gridSpan w:val="2"/>
            <w:tcBorders>
              <w:bottom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B0F75" w:rsidRDefault="00AB0F75" w:rsidP="007122F9">
            <w:pPr>
              <w:widowControl/>
              <w:autoSpaceDN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专业</w:t>
            </w:r>
          </w:p>
        </w:tc>
        <w:tc>
          <w:tcPr>
            <w:tcW w:w="1355" w:type="dxa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B0F75" w:rsidRDefault="00AB0F75" w:rsidP="007122F9">
            <w:pPr>
              <w:widowControl/>
              <w:autoSpaceDN w:val="0"/>
              <w:snapToGrid w:val="0"/>
              <w:jc w:val="center"/>
              <w:rPr>
                <w:sz w:val="24"/>
              </w:rPr>
            </w:pPr>
          </w:p>
        </w:tc>
        <w:tc>
          <w:tcPr>
            <w:tcW w:w="1749" w:type="dxa"/>
            <w:gridSpan w:val="2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B0F75" w:rsidRDefault="00AB0F75" w:rsidP="007122F9">
            <w:pPr>
              <w:widowControl/>
              <w:autoSpaceDN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毕业院校</w:t>
            </w:r>
          </w:p>
        </w:tc>
        <w:tc>
          <w:tcPr>
            <w:tcW w:w="1685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B0F75" w:rsidRDefault="00AB0F75" w:rsidP="007122F9">
            <w:pPr>
              <w:widowControl/>
              <w:autoSpaceDN w:val="0"/>
              <w:snapToGrid w:val="0"/>
              <w:jc w:val="center"/>
              <w:rPr>
                <w:sz w:val="24"/>
              </w:rPr>
            </w:pPr>
          </w:p>
        </w:tc>
      </w:tr>
      <w:tr w:rsidR="00AB0F75" w:rsidTr="007122F9">
        <w:trPr>
          <w:trHeight w:val="866"/>
          <w:jc w:val="center"/>
        </w:trPr>
        <w:tc>
          <w:tcPr>
            <w:tcW w:w="145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B0F75" w:rsidRDefault="00AB0F75" w:rsidP="007122F9">
            <w:pPr>
              <w:widowControl/>
              <w:autoSpaceDN w:val="0"/>
              <w:snapToGrid w:val="0"/>
              <w:jc w:val="center"/>
              <w:rPr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学位</w:t>
            </w:r>
          </w:p>
        </w:tc>
        <w:tc>
          <w:tcPr>
            <w:tcW w:w="119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B0F75" w:rsidRDefault="00AB0F75" w:rsidP="007122F9">
            <w:pPr>
              <w:widowControl/>
              <w:autoSpaceDN w:val="0"/>
              <w:snapToGrid w:val="0"/>
              <w:jc w:val="center"/>
              <w:rPr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 xml:space="preserve">　</w:t>
            </w:r>
          </w:p>
        </w:tc>
        <w:tc>
          <w:tcPr>
            <w:tcW w:w="1203" w:type="dxa"/>
            <w:gridSpan w:val="2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B0F75" w:rsidRDefault="00AB0F75" w:rsidP="007122F9">
            <w:pPr>
              <w:widowControl/>
              <w:autoSpaceDN w:val="0"/>
              <w:snapToGrid w:val="0"/>
              <w:jc w:val="center"/>
              <w:rPr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取得时间</w:t>
            </w:r>
          </w:p>
        </w:tc>
        <w:tc>
          <w:tcPr>
            <w:tcW w:w="1355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B0F75" w:rsidRDefault="00AB0F75" w:rsidP="007122F9">
            <w:pPr>
              <w:widowControl/>
              <w:autoSpaceDN w:val="0"/>
              <w:snapToGrid w:val="0"/>
              <w:jc w:val="center"/>
              <w:rPr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 xml:space="preserve"> </w:t>
            </w:r>
          </w:p>
        </w:tc>
        <w:tc>
          <w:tcPr>
            <w:tcW w:w="1749" w:type="dxa"/>
            <w:gridSpan w:val="2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B0F75" w:rsidRDefault="00AB0F75" w:rsidP="007122F9">
            <w:pPr>
              <w:widowControl/>
              <w:autoSpaceDN w:val="0"/>
              <w:snapToGrid w:val="0"/>
              <w:jc w:val="center"/>
              <w:rPr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英语等级</w:t>
            </w:r>
          </w:p>
        </w:tc>
        <w:tc>
          <w:tcPr>
            <w:tcW w:w="168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B0F75" w:rsidRDefault="00AB0F75" w:rsidP="007122F9">
            <w:pPr>
              <w:widowControl/>
              <w:autoSpaceDN w:val="0"/>
              <w:snapToGrid w:val="0"/>
              <w:jc w:val="center"/>
              <w:rPr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 xml:space="preserve">　</w:t>
            </w:r>
          </w:p>
        </w:tc>
      </w:tr>
      <w:tr w:rsidR="00AB0F75" w:rsidTr="007122F9">
        <w:trPr>
          <w:trHeight w:val="1099"/>
          <w:jc w:val="center"/>
        </w:trPr>
        <w:tc>
          <w:tcPr>
            <w:tcW w:w="145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B0F75" w:rsidRDefault="00AB0F75" w:rsidP="007122F9">
            <w:pPr>
              <w:widowControl/>
              <w:autoSpaceDN w:val="0"/>
              <w:snapToGrid w:val="0"/>
              <w:jc w:val="center"/>
              <w:rPr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教师资格</w:t>
            </w:r>
          </w:p>
          <w:p w:rsidR="00AB0F75" w:rsidRDefault="00AB0F75" w:rsidP="007122F9">
            <w:pPr>
              <w:widowControl/>
              <w:autoSpaceDN w:val="0"/>
              <w:snapToGrid w:val="0"/>
              <w:jc w:val="center"/>
              <w:rPr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名称</w:t>
            </w:r>
          </w:p>
        </w:tc>
        <w:tc>
          <w:tcPr>
            <w:tcW w:w="119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B0F75" w:rsidRDefault="00AB0F75" w:rsidP="007122F9">
            <w:pPr>
              <w:widowControl/>
              <w:autoSpaceDN w:val="0"/>
              <w:snapToGrid w:val="0"/>
              <w:jc w:val="center"/>
              <w:rPr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 xml:space="preserve">　</w:t>
            </w:r>
          </w:p>
        </w:tc>
        <w:tc>
          <w:tcPr>
            <w:tcW w:w="1203" w:type="dxa"/>
            <w:gridSpan w:val="2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B0F75" w:rsidRDefault="00AB0F75" w:rsidP="007122F9">
            <w:pPr>
              <w:widowControl/>
              <w:autoSpaceDN w:val="0"/>
              <w:snapToGrid w:val="0"/>
              <w:jc w:val="center"/>
              <w:rPr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取得时间</w:t>
            </w:r>
          </w:p>
        </w:tc>
        <w:tc>
          <w:tcPr>
            <w:tcW w:w="1355" w:type="dxa"/>
            <w:gridSpan w:val="2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B0F75" w:rsidRDefault="00AB0F75" w:rsidP="007122F9">
            <w:pPr>
              <w:widowControl/>
              <w:autoSpaceDN w:val="0"/>
              <w:snapToGrid w:val="0"/>
              <w:jc w:val="center"/>
              <w:rPr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 xml:space="preserve"> </w:t>
            </w:r>
          </w:p>
        </w:tc>
        <w:tc>
          <w:tcPr>
            <w:tcW w:w="1749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B0F75" w:rsidRDefault="00AB0F75" w:rsidP="007122F9">
            <w:pPr>
              <w:widowControl/>
              <w:autoSpaceDN w:val="0"/>
              <w:snapToGrid w:val="0"/>
              <w:jc w:val="center"/>
              <w:rPr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资格证编号</w:t>
            </w:r>
          </w:p>
        </w:tc>
        <w:tc>
          <w:tcPr>
            <w:tcW w:w="168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B0F75" w:rsidRDefault="00AB0F75" w:rsidP="007122F9">
            <w:pPr>
              <w:widowControl/>
              <w:autoSpaceDN w:val="0"/>
              <w:snapToGrid w:val="0"/>
              <w:jc w:val="center"/>
              <w:rPr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 xml:space="preserve">　</w:t>
            </w:r>
          </w:p>
        </w:tc>
      </w:tr>
      <w:tr w:rsidR="00AB0F75" w:rsidTr="007122F9">
        <w:trPr>
          <w:trHeight w:val="2254"/>
          <w:jc w:val="center"/>
        </w:trPr>
        <w:tc>
          <w:tcPr>
            <w:tcW w:w="145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B0F75" w:rsidRDefault="00AB0F75" w:rsidP="007122F9">
            <w:pPr>
              <w:widowControl/>
              <w:autoSpaceDN w:val="0"/>
              <w:snapToGrid w:val="0"/>
              <w:jc w:val="center"/>
              <w:rPr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个人简历（从读高中填起）</w:t>
            </w:r>
          </w:p>
        </w:tc>
        <w:tc>
          <w:tcPr>
            <w:tcW w:w="7187" w:type="dxa"/>
            <w:gridSpan w:val="8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B0F75" w:rsidRDefault="00AB0F75" w:rsidP="007122F9">
            <w:pPr>
              <w:widowControl/>
              <w:autoSpaceDN w:val="0"/>
              <w:snapToGrid w:val="0"/>
              <w:jc w:val="center"/>
              <w:rPr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 xml:space="preserve">　</w:t>
            </w:r>
          </w:p>
        </w:tc>
      </w:tr>
      <w:tr w:rsidR="00AB0F75" w:rsidTr="007122F9">
        <w:trPr>
          <w:trHeight w:val="1017"/>
          <w:jc w:val="center"/>
        </w:trPr>
        <w:tc>
          <w:tcPr>
            <w:tcW w:w="145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B0F75" w:rsidRDefault="00AB0F75" w:rsidP="007122F9">
            <w:pPr>
              <w:widowControl/>
              <w:autoSpaceDN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预报岗位</w:t>
            </w:r>
          </w:p>
        </w:tc>
        <w:tc>
          <w:tcPr>
            <w:tcW w:w="7187" w:type="dxa"/>
            <w:gridSpan w:val="8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B0F75" w:rsidRDefault="00AB0F75" w:rsidP="007122F9">
            <w:pPr>
              <w:widowControl/>
              <w:autoSpaceDN w:val="0"/>
              <w:snapToGrid w:val="0"/>
              <w:jc w:val="center"/>
              <w:rPr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 xml:space="preserve">　</w:t>
            </w:r>
          </w:p>
          <w:p w:rsidR="00AB0F75" w:rsidRDefault="00AB0F75" w:rsidP="007122F9">
            <w:pPr>
              <w:widowControl/>
              <w:autoSpaceDN w:val="0"/>
              <w:snapToGrid w:val="0"/>
              <w:jc w:val="center"/>
              <w:rPr>
                <w:sz w:val="24"/>
              </w:rPr>
            </w:pPr>
          </w:p>
          <w:p w:rsidR="00AB0F75" w:rsidRDefault="00AB0F75" w:rsidP="007122F9">
            <w:pPr>
              <w:widowControl/>
              <w:autoSpaceDN w:val="0"/>
              <w:snapToGrid w:val="0"/>
              <w:jc w:val="center"/>
              <w:rPr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 xml:space="preserve">　</w:t>
            </w:r>
          </w:p>
        </w:tc>
      </w:tr>
      <w:tr w:rsidR="00AB0F75" w:rsidTr="007122F9">
        <w:trPr>
          <w:trHeight w:val="2496"/>
          <w:jc w:val="center"/>
        </w:trPr>
        <w:tc>
          <w:tcPr>
            <w:tcW w:w="1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B0F75" w:rsidRDefault="00AB0F75" w:rsidP="007122F9">
            <w:pPr>
              <w:widowControl/>
              <w:autoSpaceDN w:val="0"/>
              <w:snapToGrid w:val="0"/>
              <w:jc w:val="center"/>
              <w:rPr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此栏仅2013年毕业生填写</w:t>
            </w:r>
          </w:p>
        </w:tc>
        <w:tc>
          <w:tcPr>
            <w:tcW w:w="7187" w:type="dxa"/>
            <w:gridSpan w:val="8"/>
            <w:tcBorders>
              <w:top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B0F75" w:rsidRDefault="00AB0F75" w:rsidP="007122F9">
            <w:pPr>
              <w:widowControl/>
              <w:autoSpaceDN w:val="0"/>
              <w:snapToGrid w:val="0"/>
              <w:jc w:val="left"/>
              <w:rPr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院校招就处意见：（</w:t>
            </w:r>
            <w:proofErr w:type="gramStart"/>
            <w:r>
              <w:rPr>
                <w:rFonts w:ascii="宋体" w:hAnsi="宋体"/>
                <w:kern w:val="0"/>
                <w:sz w:val="24"/>
              </w:rPr>
              <w:t>若签订</w:t>
            </w:r>
            <w:proofErr w:type="gramEnd"/>
            <w:r>
              <w:rPr>
                <w:rFonts w:ascii="宋体" w:hAnsi="宋体"/>
                <w:kern w:val="0"/>
                <w:sz w:val="24"/>
              </w:rPr>
              <w:t>高校毕业生就业协议，是否同意将该生档案转移到</w:t>
            </w:r>
            <w:r>
              <w:rPr>
                <w:rFonts w:ascii="宋体" w:hAnsi="宋体" w:hint="eastAsia"/>
                <w:kern w:val="0"/>
                <w:sz w:val="24"/>
              </w:rPr>
              <w:t>夹</w:t>
            </w:r>
            <w:r>
              <w:rPr>
                <w:rFonts w:ascii="宋体" w:hAnsi="宋体"/>
                <w:kern w:val="0"/>
                <w:sz w:val="24"/>
              </w:rPr>
              <w:t>江县</w:t>
            </w:r>
            <w:r>
              <w:rPr>
                <w:rFonts w:ascii="宋体" w:hAnsi="宋体" w:hint="eastAsia"/>
                <w:kern w:val="0"/>
                <w:sz w:val="24"/>
              </w:rPr>
              <w:t>人才交流中心</w:t>
            </w:r>
            <w:r>
              <w:rPr>
                <w:rFonts w:ascii="宋体" w:hAnsi="宋体"/>
                <w:kern w:val="0"/>
                <w:sz w:val="24"/>
              </w:rPr>
              <w:t>）</w:t>
            </w:r>
          </w:p>
          <w:p w:rsidR="00AB0F75" w:rsidRDefault="00AB0F75" w:rsidP="007122F9">
            <w:pPr>
              <w:widowControl/>
              <w:autoSpaceDN w:val="0"/>
              <w:snapToGrid w:val="0"/>
              <w:jc w:val="center"/>
              <w:rPr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 xml:space="preserve"> </w:t>
            </w:r>
          </w:p>
          <w:p w:rsidR="00AB0F75" w:rsidRDefault="00AB0F75" w:rsidP="007122F9">
            <w:pPr>
              <w:widowControl/>
              <w:autoSpaceDN w:val="0"/>
              <w:snapToGrid w:val="0"/>
              <w:jc w:val="center"/>
              <w:rPr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 xml:space="preserve">              </w:t>
            </w:r>
            <w:r>
              <w:rPr>
                <w:rFonts w:ascii="宋体" w:hAnsi="宋体"/>
                <w:kern w:val="0"/>
                <w:sz w:val="24"/>
              </w:rPr>
              <w:t>联系电话：</w:t>
            </w:r>
          </w:p>
          <w:p w:rsidR="00AB0F75" w:rsidRDefault="00AB0F75" w:rsidP="007122F9">
            <w:pPr>
              <w:widowControl/>
              <w:autoSpaceDN w:val="0"/>
              <w:snapToGrid w:val="0"/>
              <w:jc w:val="center"/>
              <w:rPr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 xml:space="preserve">                                     </w:t>
            </w:r>
            <w:r>
              <w:rPr>
                <w:rFonts w:ascii="宋体" w:hAnsi="宋体"/>
                <w:kern w:val="0"/>
                <w:sz w:val="24"/>
              </w:rPr>
              <w:t>年  月  日</w:t>
            </w:r>
          </w:p>
        </w:tc>
      </w:tr>
      <w:tr w:rsidR="00AB0F75" w:rsidTr="007122F9">
        <w:trPr>
          <w:trHeight w:val="918"/>
          <w:jc w:val="center"/>
        </w:trPr>
        <w:tc>
          <w:tcPr>
            <w:tcW w:w="1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B0F75" w:rsidRDefault="00AB0F75" w:rsidP="007122F9">
            <w:pPr>
              <w:widowControl/>
              <w:autoSpaceDN w:val="0"/>
              <w:snapToGrid w:val="0"/>
              <w:jc w:val="center"/>
              <w:rPr>
                <w:rFonts w:ascii="宋体" w:hAnsi="宋体" w:hint="eastAsia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报名者</w:t>
            </w:r>
          </w:p>
          <w:p w:rsidR="00AB0F75" w:rsidRDefault="00AB0F75" w:rsidP="007122F9">
            <w:pPr>
              <w:widowControl/>
              <w:autoSpaceDN w:val="0"/>
              <w:snapToGrid w:val="0"/>
              <w:jc w:val="center"/>
              <w:rPr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签字</w:t>
            </w:r>
          </w:p>
        </w:tc>
        <w:tc>
          <w:tcPr>
            <w:tcW w:w="2079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B0F75" w:rsidRDefault="00AB0F75" w:rsidP="007122F9">
            <w:pPr>
              <w:widowControl/>
              <w:autoSpaceDN w:val="0"/>
              <w:snapToGrid w:val="0"/>
              <w:jc w:val="center"/>
              <w:rPr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 xml:space="preserve">　</w:t>
            </w:r>
          </w:p>
        </w:tc>
        <w:tc>
          <w:tcPr>
            <w:tcW w:w="1675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B0F75" w:rsidRDefault="00AB0F75" w:rsidP="007122F9">
            <w:pPr>
              <w:widowControl/>
              <w:autoSpaceDN w:val="0"/>
              <w:snapToGrid w:val="0"/>
              <w:jc w:val="center"/>
              <w:rPr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聘用</w:t>
            </w:r>
            <w:r>
              <w:rPr>
                <w:rFonts w:ascii="宋体" w:hAnsi="宋体"/>
                <w:kern w:val="0"/>
                <w:sz w:val="24"/>
              </w:rPr>
              <w:t>意见</w:t>
            </w:r>
          </w:p>
        </w:tc>
        <w:tc>
          <w:tcPr>
            <w:tcW w:w="3433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B0F75" w:rsidRDefault="00AB0F75" w:rsidP="007122F9">
            <w:pPr>
              <w:widowControl/>
              <w:autoSpaceDN w:val="0"/>
              <w:snapToGrid w:val="0"/>
              <w:jc w:val="center"/>
              <w:rPr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 xml:space="preserve">　</w:t>
            </w:r>
          </w:p>
        </w:tc>
      </w:tr>
    </w:tbl>
    <w:p w:rsidR="00AB0F75" w:rsidRDefault="00AB0F75" w:rsidP="00AB0F75">
      <w:pPr>
        <w:widowControl/>
        <w:autoSpaceDN w:val="0"/>
        <w:rPr>
          <w:sz w:val="24"/>
        </w:rPr>
      </w:pPr>
      <w:r>
        <w:rPr>
          <w:sz w:val="24"/>
          <w:shd w:val="clear" w:color="auto" w:fill="FFFFFF"/>
        </w:rPr>
        <w:br/>
      </w:r>
    </w:p>
    <w:sectPr w:rsidR="00AB0F75" w:rsidSect="006442F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8"/>
    <w:multiLevelType w:val="singleLevel"/>
    <w:tmpl w:val="00000008"/>
    <w:lvl w:ilvl="0">
      <w:start w:val="1"/>
      <w:numFmt w:val="decimal"/>
      <w:suff w:val="nothing"/>
      <w:lvlText w:val="（%1）"/>
      <w:lvlJc w:val="left"/>
    </w:lvl>
  </w:abstractNum>
  <w:abstractNum w:abstractNumId="1">
    <w:nsid w:val="00000009"/>
    <w:multiLevelType w:val="singleLevel"/>
    <w:tmpl w:val="00000009"/>
    <w:lvl w:ilvl="0">
      <w:start w:val="2"/>
      <w:numFmt w:val="decimal"/>
      <w:suff w:val="nothing"/>
      <w:lvlText w:val="%1、"/>
      <w:lvlJc w:val="left"/>
    </w:lvl>
  </w:abstractNum>
  <w:abstractNum w:abstractNumId="2">
    <w:nsid w:val="0000000A"/>
    <w:multiLevelType w:val="singleLevel"/>
    <w:tmpl w:val="0000000A"/>
    <w:lvl w:ilvl="0">
      <w:start w:val="6"/>
      <w:numFmt w:val="chineseCounting"/>
      <w:suff w:val="nothing"/>
      <w:lvlText w:val="%1、"/>
      <w:lvlJc w:val="left"/>
    </w:lvl>
  </w:abstractNum>
  <w:abstractNum w:abstractNumId="3">
    <w:nsid w:val="0000000B"/>
    <w:multiLevelType w:val="singleLevel"/>
    <w:tmpl w:val="0000000B"/>
    <w:lvl w:ilvl="0">
      <w:start w:val="1"/>
      <w:numFmt w:val="chineseCounting"/>
      <w:suff w:val="nothing"/>
      <w:lvlText w:val="%1、"/>
      <w:lvlJc w:val="left"/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B0F75"/>
    <w:rsid w:val="006442FB"/>
    <w:rsid w:val="008A4E12"/>
    <w:rsid w:val="00AB0F75"/>
    <w:rsid w:val="00F97A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0F75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45</Words>
  <Characters>261</Characters>
  <Application>Microsoft Office Word</Application>
  <DocSecurity>0</DocSecurity>
  <Lines>2</Lines>
  <Paragraphs>1</Paragraphs>
  <ScaleCrop>false</ScaleCrop>
  <Company/>
  <LinksUpToDate>false</LinksUpToDate>
  <CharactersWithSpaces>305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zsjyc-106-8</dc:creator>
  <cp:lastModifiedBy>zsjyc-106-8</cp:lastModifiedBy>
  <cp:revision>1</cp:revision>
  <dcterms:created xsi:type="dcterms:W3CDTF">2015-05-18T03:29:00Z</dcterms:created>
  <dcterms:modified xsi:type="dcterms:W3CDTF">2015-05-18T03:30:00Z</dcterms:modified>
</cp:coreProperties>
</file>